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A3363" w:rsidRDefault="00EA3363">
      <w:pPr>
        <w:spacing w:before="8" w:line="100" w:lineRule="exact"/>
        <w:rPr>
          <w:sz w:val="10"/>
          <w:szCs w:val="10"/>
        </w:rPr>
      </w:pPr>
    </w:p>
    <w:p w:rsidR="00EA3363" w:rsidRDefault="00355956">
      <w:pPr>
        <w:ind w:left="2054"/>
      </w:pPr>
      <w:r>
        <w:pict>
          <v:group id="_x0000_s1059" style="position:absolute;left:0;text-align:left;margin-left:472.2pt;margin-top:142.95pt;width:40pt;height:0;z-index:-251663872;mso-position-horizontal-relative:page" coordorigin="9444,2859" coordsize="800,0">
            <v:shape id="_x0000_s1060" style="position:absolute;left:9444;top:2859;width:800;height:0" coordorigin="9444,2859" coordsize="800,0" path="m9444,2859r800,e" filled="f" strokeweight=".20003mm">
              <v:path arrowok="t"/>
            </v:shape>
            <w10:wrap anchorx="page"/>
          </v:group>
        </w:pict>
      </w:r>
      <w:r>
        <w:pict>
          <v:group id="_x0000_s1057" style="position:absolute;left:0;text-align:left;margin-left:472.2pt;margin-top:165.25pt;width:40pt;height:0;z-index:-251662848;mso-position-horizontal-relative:page" coordorigin="9444,3305" coordsize="800,0">
            <v:shape id="_x0000_s1058" style="position:absolute;left:9444;top:3305;width:800;height:0" coordorigin="9444,3305" coordsize="800,0" path="m9444,3305r800,e" filled="f" strokeweight=".20003mm">
              <v:path arrowok="t"/>
            </v:shape>
            <w10:wrap anchorx="page"/>
          </v:group>
        </w:pict>
      </w:r>
      <w:r>
        <w:pict>
          <v:group id="_x0000_s1055" style="position:absolute;left:0;text-align:left;margin-left:472.2pt;margin-top:187.7pt;width:40pt;height:0;z-index:-251661824;mso-position-horizontal-relative:page" coordorigin="9444,3754" coordsize="800,0">
            <v:shape id="_x0000_s1056" style="position:absolute;left:9444;top:3754;width:800;height:0" coordorigin="9444,3754" coordsize="800,0" path="m9444,3754r800,e" filled="f" strokeweight=".20003mm">
              <v:path arrowok="t"/>
            </v:shape>
            <w10:wrap anchorx="page"/>
          </v:group>
        </w:pict>
      </w:r>
    </w:p>
    <w:p w:rsidR="00355956" w:rsidRPr="00355956" w:rsidRDefault="00355956">
      <w:pPr>
        <w:spacing w:before="44" w:line="300" w:lineRule="exact"/>
        <w:ind w:left="4248" w:right="4025"/>
        <w:jc w:val="center"/>
        <w:rPr>
          <w:rFonts w:asciiTheme="minorHAnsi" w:eastAsia="Georgia" w:hAnsiTheme="minorHAnsi" w:cstheme="minorHAnsi"/>
          <w:b/>
          <w:position w:val="-1"/>
          <w:sz w:val="32"/>
          <w:szCs w:val="32"/>
        </w:rPr>
      </w:pPr>
      <w:r w:rsidRPr="00355956">
        <w:rPr>
          <w:rFonts w:asciiTheme="minorHAnsi" w:hAnsiTheme="minorHAnsi" w:cstheme="minorHAnsi"/>
          <w:sz w:val="32"/>
          <w:szCs w:val="32"/>
        </w:rPr>
        <w:pict>
          <v:group id="_x0000_s1051" style="position:absolute;left:0;text-align:left;margin-left:211.45pt;margin-top:93.55pt;width:301.05pt;height:.55pt;z-index:-251664896;mso-position-horizontal-relative:page" coordorigin="4229,1871" coordsize="6021,11">
            <v:shape id="_x0000_s1053" style="position:absolute;left:4235;top:1877;width:2001;height:0" coordorigin="4235,1877" coordsize="2001,0" path="m4235,1877r2001,e" filled="f" strokeweight=".20003mm">
              <v:path arrowok="t"/>
            </v:shape>
            <v:shape id="_x0000_s1052" style="position:absolute;left:6239;top:1877;width:4006;height:0" coordorigin="6239,1877" coordsize="4006,0" path="m6239,1877r4005,e" filled="f" strokeweight=".20003mm">
              <v:path arrowok="t"/>
            </v:shape>
            <w10:wrap anchorx="page"/>
          </v:group>
        </w:pict>
      </w:r>
      <w:r w:rsidRPr="00355956">
        <w:rPr>
          <w:rFonts w:asciiTheme="minorHAnsi" w:hAnsiTheme="minorHAnsi" w:cstheme="minorHAnsi"/>
          <w:sz w:val="32"/>
          <w:szCs w:val="32"/>
        </w:rPr>
        <w:pict>
          <v:group id="_x0000_s1048" style="position:absolute;left:0;text-align:left;margin-left:175.8pt;margin-top:258pt;width:336.15pt;height:.55pt;z-index:-251660800;mso-position-horizontal-relative:page" coordorigin="3516,5160" coordsize="6723,11">
            <v:shape id="_x0000_s1050" style="position:absolute;left:3521;top:5166;width:6201;height:0" coordorigin="3521,5166" coordsize="6201,0" path="m3521,5166r6201,e" filled="f" strokeweight=".20003mm">
              <v:path arrowok="t"/>
            </v:shape>
            <v:shape id="_x0000_s1049" style="position:absolute;left:9732;top:5166;width:502;height:0" coordorigin="9732,5166" coordsize="502,0" path="m9732,5166r501,e" filled="f" strokeweight=".20003mm">
              <v:path arrowok="t"/>
            </v:shape>
            <w10:wrap anchorx="page"/>
          </v:group>
        </w:pict>
      </w:r>
      <w:r w:rsidRPr="00355956">
        <w:rPr>
          <w:rFonts w:asciiTheme="minorHAnsi" w:hAnsiTheme="minorHAnsi" w:cstheme="minorHAnsi"/>
          <w:sz w:val="32"/>
          <w:szCs w:val="32"/>
        </w:rPr>
        <w:pict>
          <v:group id="_x0000_s1045" style="position:absolute;left:0;text-align:left;margin-left:175.8pt;margin-top:280.3pt;width:336.15pt;height:.55pt;z-index:-251659776;mso-position-horizontal-relative:page" coordorigin="3516,5606" coordsize="6723,11">
            <v:shape id="_x0000_s1047" style="position:absolute;left:3521;top:5612;width:6400;height:0" coordorigin="3521,5612" coordsize="6400,0" path="m3521,5612r6400,e" filled="f" strokeweight=".20003mm">
              <v:path arrowok="t"/>
            </v:shape>
            <v:shape id="_x0000_s1046" style="position:absolute;left:9931;top:5612;width:302;height:0" coordorigin="9931,5612" coordsize="302,0" path="m9931,5612r302,e" filled="f" strokeweight=".20003mm">
              <v:path arrowok="t"/>
            </v:shape>
            <w10:wrap anchorx="page"/>
          </v:group>
        </w:pict>
      </w:r>
      <w:r w:rsidRPr="00355956">
        <w:rPr>
          <w:rFonts w:asciiTheme="minorHAnsi" w:hAnsiTheme="minorHAnsi" w:cstheme="minorHAnsi"/>
          <w:sz w:val="32"/>
          <w:szCs w:val="32"/>
        </w:rPr>
        <w:pict>
          <v:group id="_x0000_s1042" style="position:absolute;left:0;text-align:left;margin-left:175.8pt;margin-top:302.75pt;width:336.15pt;height:.55pt;z-index:-251658752;mso-position-horizontal-relative:page" coordorigin="3516,6055" coordsize="6723,11">
            <v:shape id="_x0000_s1044" style="position:absolute;left:3521;top:6061;width:6400;height:0" coordorigin="3521,6061" coordsize="6400,0" path="m3521,6061r6400,e" filled="f" strokeweight=".20003mm">
              <v:path arrowok="t"/>
            </v:shape>
            <v:shape id="_x0000_s1043" style="position:absolute;left:9931;top:6061;width:302;height:0" coordorigin="9931,6061" coordsize="302,0" path="m9931,6061r302,e" filled="f" strokeweight=".20003mm">
              <v:path arrowok="t"/>
            </v:shape>
            <w10:wrap anchorx="page"/>
          </v:group>
        </w:pict>
      </w:r>
      <w:r w:rsidRPr="00355956">
        <w:rPr>
          <w:rFonts w:asciiTheme="minorHAnsi" w:hAnsiTheme="minorHAnsi" w:cstheme="minorHAnsi"/>
          <w:sz w:val="32"/>
          <w:szCs w:val="32"/>
        </w:rPr>
        <w:pict>
          <v:group id="_x0000_s1039" style="position:absolute;left:0;text-align:left;margin-left:175.8pt;margin-top:325.05pt;width:336.15pt;height:.55pt;z-index:-251657728;mso-position-horizontal-relative:page" coordorigin="3516,6501" coordsize="6723,11">
            <v:shape id="_x0000_s1041" style="position:absolute;left:3521;top:6507;width:6400;height:0" coordorigin="3521,6507" coordsize="6400,0" path="m3521,6507r6400,e" filled="f" strokeweight=".20003mm">
              <v:path arrowok="t"/>
            </v:shape>
            <v:shape id="_x0000_s1040" style="position:absolute;left:9931;top:6507;width:302;height:0" coordorigin="9931,6507" coordsize="302,0" path="m9931,6507r302,e" filled="f" strokeweight=".20003mm">
              <v:path arrowok="t"/>
            </v:shape>
            <w10:wrap anchorx="page"/>
          </v:group>
        </w:pict>
      </w:r>
      <w:r w:rsidRPr="00355956">
        <w:rPr>
          <w:rFonts w:asciiTheme="minorHAnsi" w:hAnsiTheme="minorHAnsi" w:cstheme="minorHAnsi"/>
          <w:sz w:val="32"/>
          <w:szCs w:val="32"/>
        </w:rPr>
        <w:pict>
          <v:group id="_x0000_s1036" style="position:absolute;left:0;text-align:left;margin-left:175.8pt;margin-top:347.4pt;width:336.15pt;height:.55pt;z-index:-251656704;mso-position-horizontal-relative:page" coordorigin="3516,6948" coordsize="6723,11">
            <v:shape id="_x0000_s1038" style="position:absolute;left:3521;top:6954;width:6400;height:0" coordorigin="3521,6954" coordsize="6400,0" path="m3521,6954r6400,e" filled="f" strokeweight=".20003mm">
              <v:path arrowok="t"/>
            </v:shape>
            <v:shape id="_x0000_s1037" style="position:absolute;left:9931;top:6954;width:302;height:0" coordorigin="9931,6954" coordsize="302,0" path="m9931,6954r302,e" filled="f" strokeweight=".20003mm">
              <v:path arrowok="t"/>
            </v:shape>
            <w10:wrap anchorx="page"/>
          </v:group>
        </w:pict>
      </w:r>
      <w:r w:rsidRPr="00355956">
        <w:rPr>
          <w:rFonts w:asciiTheme="minorHAnsi" w:hAnsiTheme="minorHAnsi" w:cstheme="minorHAnsi"/>
          <w:sz w:val="32"/>
          <w:szCs w:val="32"/>
        </w:rPr>
        <w:pict>
          <v:group id="_x0000_s1033" style="position:absolute;left:0;text-align:left;margin-left:211.8pt;margin-top:563pt;width:295.85pt;height:.55pt;z-index:-251655680;mso-position-horizontal-relative:page;mso-position-vertical-relative:page" coordorigin="4236,11260" coordsize="5917,11">
            <v:shape id="_x0000_s1035" style="position:absolute;left:4242;top:11266;width:2001;height:0" coordorigin="4242,11266" coordsize="2001,0" path="m4242,11266r2001,e" filled="f" strokeweight=".20003mm">
              <v:path arrowok="t"/>
            </v:shape>
            <v:shape id="_x0000_s1034" style="position:absolute;left:6246;top:11266;width:3901;height:0" coordorigin="6246,11266" coordsize="3901,0" path="m6246,11266r3901,e" filled="f" strokeweight=".20003mm">
              <v:path arrowok="t"/>
            </v:shape>
            <w10:wrap anchorx="page" anchory="page"/>
          </v:group>
        </w:pict>
      </w:r>
      <w:r w:rsidRPr="00355956">
        <w:rPr>
          <w:rFonts w:asciiTheme="minorHAnsi" w:hAnsiTheme="minorHAnsi" w:cstheme="minorHAnsi"/>
          <w:sz w:val="32"/>
          <w:szCs w:val="32"/>
        </w:rPr>
        <w:pict>
          <v:group id="_x0000_s1030" style="position:absolute;left:0;text-align:left;margin-left:211.45pt;margin-top:609.5pt;width:300.9pt;height:.55pt;z-index:-251654656;mso-position-horizontal-relative:page;mso-position-vertical-relative:page" coordorigin="4229,12190" coordsize="6018,11">
            <v:shape id="_x0000_s1032" style="position:absolute;left:4235;top:12195;width:2902;height:0" coordorigin="4235,12195" coordsize="2902,0" path="m4235,12195r2902,e" filled="f" strokeweight=".20003mm">
              <v:path arrowok="t"/>
            </v:shape>
            <v:shape id="_x0000_s1031" style="position:absolute;left:7139;top:12195;width:3102;height:0" coordorigin="7139,12195" coordsize="3102,0" path="m7139,12195r3102,e" filled="f" strokeweight=".20003mm">
              <v:path arrowok="t"/>
            </v:shape>
            <w10:wrap anchorx="page" anchory="page"/>
          </v:group>
        </w:pict>
      </w:r>
      <w:r w:rsidRPr="00355956">
        <w:rPr>
          <w:rFonts w:asciiTheme="minorHAnsi" w:hAnsiTheme="minorHAnsi" w:cstheme="minorHAnsi"/>
          <w:sz w:val="32"/>
          <w:szCs w:val="32"/>
        </w:rPr>
        <w:pict>
          <v:group id="_x0000_s1028" style="position:absolute;left:0;text-align:left;margin-left:397.05pt;margin-top:656.1pt;width:115.1pt;height:0;z-index:-251653632;mso-position-horizontal-relative:page;mso-position-vertical-relative:page" coordorigin="7941,13122" coordsize="2302,0">
            <v:shape id="_x0000_s1029" style="position:absolute;left:7941;top:13122;width:2302;height:0" coordorigin="7941,13122" coordsize="2302,0" path="m7941,13122r2301,e" filled="f" strokeweight=".20003mm">
              <v:path arrowok="t"/>
            </v:shape>
            <w10:wrap anchorx="page" anchory="page"/>
          </v:group>
        </w:pict>
      </w:r>
      <w:r w:rsidRPr="00355956">
        <w:rPr>
          <w:rFonts w:asciiTheme="minorHAnsi" w:hAnsiTheme="minorHAnsi" w:cstheme="minorHAnsi"/>
          <w:sz w:val="32"/>
          <w:szCs w:val="32"/>
        </w:rPr>
        <w:pict>
          <v:group id="_x0000_s1026" style="position:absolute;left:0;text-align:left;margin-left:437.1pt;margin-top:702.4pt;width:75.05pt;height:0;z-index:-251652608;mso-position-horizontal-relative:page;mso-position-vertical-relative:page" coordorigin="8742,14048" coordsize="1501,0">
            <v:shape id="_x0000_s1027" style="position:absolute;left:8742;top:14048;width:1501;height:0" coordorigin="8742,14048" coordsize="1501,0" path="m8742,14048r1502,e" filled="f" strokeweight=".20003mm">
              <v:path arrowok="t"/>
            </v:shape>
            <w10:wrap anchorx="page" anchory="page"/>
          </v:group>
        </w:pict>
      </w:r>
      <w:r w:rsidRPr="00355956">
        <w:rPr>
          <w:rFonts w:asciiTheme="minorHAnsi" w:eastAsia="Georgia" w:hAnsiTheme="minorHAnsi" w:cstheme="minorHAnsi"/>
          <w:b/>
          <w:position w:val="-1"/>
          <w:sz w:val="32"/>
          <w:szCs w:val="32"/>
        </w:rPr>
        <w:t>My Portfolio</w:t>
      </w:r>
    </w:p>
    <w:p w:rsidR="00EA3363" w:rsidRPr="00355956" w:rsidRDefault="00355956">
      <w:pPr>
        <w:spacing w:before="44" w:line="300" w:lineRule="exact"/>
        <w:ind w:left="4248" w:right="4025"/>
        <w:jc w:val="center"/>
        <w:rPr>
          <w:rFonts w:asciiTheme="minorHAnsi" w:eastAsia="Georgia" w:hAnsiTheme="minorHAnsi" w:cstheme="minorHAnsi"/>
          <w:sz w:val="28"/>
          <w:szCs w:val="28"/>
        </w:rPr>
      </w:pPr>
      <w:r w:rsidRPr="00355956">
        <w:rPr>
          <w:rFonts w:asciiTheme="minorHAnsi" w:eastAsia="Georgia" w:hAnsiTheme="minorHAnsi" w:cstheme="minorHAnsi"/>
          <w:position w:val="-1"/>
          <w:sz w:val="28"/>
          <w:szCs w:val="28"/>
        </w:rPr>
        <w:t>N</w:t>
      </w:r>
      <w:r w:rsidRPr="00355956">
        <w:rPr>
          <w:rFonts w:asciiTheme="minorHAnsi" w:eastAsia="Georgia" w:hAnsiTheme="minorHAnsi" w:cstheme="minorHAnsi"/>
          <w:spacing w:val="-1"/>
          <w:position w:val="-1"/>
          <w:sz w:val="28"/>
          <w:szCs w:val="28"/>
        </w:rPr>
        <w:t>o</w:t>
      </w:r>
      <w:r w:rsidRPr="00355956">
        <w:rPr>
          <w:rFonts w:asciiTheme="minorHAnsi" w:eastAsia="Georgia" w:hAnsiTheme="minorHAnsi" w:cstheme="minorHAnsi"/>
          <w:spacing w:val="1"/>
          <w:position w:val="-1"/>
          <w:sz w:val="28"/>
          <w:szCs w:val="28"/>
        </w:rPr>
        <w:t>t</w:t>
      </w:r>
      <w:r w:rsidRPr="00355956">
        <w:rPr>
          <w:rFonts w:asciiTheme="minorHAnsi" w:eastAsia="Georgia" w:hAnsiTheme="minorHAnsi" w:cstheme="minorHAnsi"/>
          <w:spacing w:val="-1"/>
          <w:position w:val="-1"/>
          <w:sz w:val="28"/>
          <w:szCs w:val="28"/>
        </w:rPr>
        <w:t>i</w:t>
      </w:r>
      <w:r w:rsidRPr="00355956">
        <w:rPr>
          <w:rFonts w:asciiTheme="minorHAnsi" w:eastAsia="Georgia" w:hAnsiTheme="minorHAnsi" w:cstheme="minorHAnsi"/>
          <w:position w:val="-1"/>
          <w:sz w:val="28"/>
          <w:szCs w:val="28"/>
        </w:rPr>
        <w:t>ce</w:t>
      </w:r>
      <w:r w:rsidRPr="00355956">
        <w:rPr>
          <w:rFonts w:asciiTheme="minorHAnsi" w:eastAsia="Georgia" w:hAnsiTheme="minorHAnsi" w:cstheme="minorHAnsi"/>
          <w:spacing w:val="-1"/>
          <w:position w:val="-1"/>
          <w:sz w:val="28"/>
          <w:szCs w:val="28"/>
        </w:rPr>
        <w:t xml:space="preserve"> </w:t>
      </w:r>
      <w:r w:rsidRPr="00355956">
        <w:rPr>
          <w:rFonts w:asciiTheme="minorHAnsi" w:eastAsia="Georgia" w:hAnsiTheme="minorHAnsi" w:cstheme="minorHAnsi"/>
          <w:spacing w:val="1"/>
          <w:position w:val="-1"/>
          <w:sz w:val="28"/>
          <w:szCs w:val="28"/>
        </w:rPr>
        <w:t>t</w:t>
      </w:r>
      <w:r w:rsidRPr="00355956">
        <w:rPr>
          <w:rFonts w:asciiTheme="minorHAnsi" w:eastAsia="Georgia" w:hAnsiTheme="minorHAnsi" w:cstheme="minorHAnsi"/>
          <w:position w:val="-1"/>
          <w:sz w:val="28"/>
          <w:szCs w:val="28"/>
        </w:rPr>
        <w:t>o V</w:t>
      </w:r>
      <w:r w:rsidRPr="00355956">
        <w:rPr>
          <w:rFonts w:asciiTheme="minorHAnsi" w:eastAsia="Georgia" w:hAnsiTheme="minorHAnsi" w:cstheme="minorHAnsi"/>
          <w:spacing w:val="1"/>
          <w:position w:val="-1"/>
          <w:sz w:val="28"/>
          <w:szCs w:val="28"/>
        </w:rPr>
        <w:t>a</w:t>
      </w:r>
      <w:r w:rsidRPr="00355956">
        <w:rPr>
          <w:rFonts w:asciiTheme="minorHAnsi" w:eastAsia="Georgia" w:hAnsiTheme="minorHAnsi" w:cstheme="minorHAnsi"/>
          <w:spacing w:val="-3"/>
          <w:position w:val="-1"/>
          <w:sz w:val="28"/>
          <w:szCs w:val="28"/>
        </w:rPr>
        <w:t>c</w:t>
      </w:r>
      <w:r w:rsidRPr="00355956">
        <w:rPr>
          <w:rFonts w:asciiTheme="minorHAnsi" w:eastAsia="Georgia" w:hAnsiTheme="minorHAnsi" w:cstheme="minorHAnsi"/>
          <w:position w:val="-1"/>
          <w:sz w:val="28"/>
          <w:szCs w:val="28"/>
        </w:rPr>
        <w:t>ate</w:t>
      </w:r>
    </w:p>
    <w:p w:rsidR="00EA3363" w:rsidRDefault="00EA3363">
      <w:pPr>
        <w:spacing w:line="200" w:lineRule="exact"/>
      </w:pPr>
    </w:p>
    <w:p w:rsidR="00EA3363" w:rsidRDefault="00EA3363">
      <w:pPr>
        <w:spacing w:line="200" w:lineRule="exact"/>
      </w:pPr>
    </w:p>
    <w:p w:rsidR="00EA3363" w:rsidRDefault="00EA3363">
      <w:pPr>
        <w:spacing w:before="10" w:line="200" w:lineRule="exact"/>
      </w:pPr>
    </w:p>
    <w:tbl>
      <w:tblPr>
        <w:tblW w:w="0" w:type="auto"/>
        <w:tblInd w:w="106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804"/>
        <w:gridCol w:w="7655"/>
      </w:tblGrid>
      <w:tr w:rsidR="00EA3363">
        <w:trPr>
          <w:trHeight w:hRule="exact" w:val="458"/>
        </w:trPr>
        <w:tc>
          <w:tcPr>
            <w:tcW w:w="10459" w:type="dxa"/>
            <w:gridSpan w:val="2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  <w:shd w:val="clear" w:color="auto" w:fill="91C7D6"/>
          </w:tcPr>
          <w:p w:rsidR="00EA3363" w:rsidRDefault="00EA3363">
            <w:pPr>
              <w:spacing w:before="3" w:line="100" w:lineRule="exact"/>
              <w:rPr>
                <w:sz w:val="11"/>
                <w:szCs w:val="11"/>
              </w:rPr>
            </w:pPr>
          </w:p>
          <w:p w:rsidR="00EA3363" w:rsidRDefault="00355956">
            <w:pPr>
              <w:ind w:left="10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PLE</w:t>
            </w:r>
            <w:r>
              <w:rPr>
                <w:rFonts w:ascii="Arial" w:eastAsia="Arial" w:hAnsi="Arial" w:cs="Arial"/>
                <w:b/>
                <w:spacing w:val="-3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b/>
                <w:sz w:val="18"/>
                <w:szCs w:val="18"/>
              </w:rPr>
              <w:t>SE C</w:t>
            </w:r>
            <w:r>
              <w:rPr>
                <w:rFonts w:ascii="Arial" w:eastAsia="Arial" w:hAnsi="Arial" w:cs="Arial"/>
                <w:b/>
                <w:spacing w:val="-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b/>
                <w:spacing w:val="1"/>
                <w:sz w:val="18"/>
                <w:szCs w:val="18"/>
              </w:rPr>
              <w:t>M</w:t>
            </w:r>
            <w:r>
              <w:rPr>
                <w:rFonts w:ascii="Arial" w:eastAsia="Arial" w:hAnsi="Arial" w:cs="Arial"/>
                <w:b/>
                <w:sz w:val="18"/>
                <w:szCs w:val="18"/>
              </w:rPr>
              <w:t>PLE</w:t>
            </w:r>
            <w:r>
              <w:rPr>
                <w:rFonts w:ascii="Arial" w:eastAsia="Arial" w:hAnsi="Arial" w:cs="Arial"/>
                <w:b/>
                <w:spacing w:val="1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b/>
                <w:sz w:val="18"/>
                <w:szCs w:val="18"/>
              </w:rPr>
              <w:t>E,</w:t>
            </w:r>
            <w:r>
              <w:rPr>
                <w:rFonts w:ascii="Arial" w:eastAsia="Arial" w:hAnsi="Arial" w:cs="Arial"/>
                <w:b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b/>
                <w:sz w:val="18"/>
                <w:szCs w:val="18"/>
              </w:rPr>
              <w:t>SI</w:t>
            </w:r>
            <w:r>
              <w:rPr>
                <w:rFonts w:ascii="Arial" w:eastAsia="Arial" w:hAnsi="Arial" w:cs="Arial"/>
                <w:b/>
                <w:spacing w:val="-1"/>
                <w:sz w:val="18"/>
                <w:szCs w:val="18"/>
              </w:rPr>
              <w:t>G</w:t>
            </w:r>
            <w:r>
              <w:rPr>
                <w:rFonts w:ascii="Arial" w:eastAsia="Arial" w:hAnsi="Arial" w:cs="Arial"/>
                <w:b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b/>
                <w:spacing w:val="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b/>
                <w:sz w:val="18"/>
                <w:szCs w:val="18"/>
              </w:rPr>
              <w:t>&amp; RETU</w:t>
            </w:r>
            <w:r>
              <w:rPr>
                <w:rFonts w:ascii="Arial" w:eastAsia="Arial" w:hAnsi="Arial" w:cs="Arial"/>
                <w:b/>
                <w:spacing w:val="-1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b/>
                <w:sz w:val="18"/>
                <w:szCs w:val="18"/>
              </w:rPr>
              <w:t>N TO</w:t>
            </w:r>
            <w:hyperlink r:id="rId5" w:history="1">
              <w:r w:rsidRPr="00CF39BC">
                <w:rPr>
                  <w:rStyle w:val="Hyperlink"/>
                  <w:rFonts w:ascii="Arial" w:eastAsia="Arial" w:hAnsi="Arial" w:cs="Arial"/>
                  <w:spacing w:val="1"/>
                  <w:sz w:val="18"/>
                  <w:szCs w:val="18"/>
                </w:rPr>
                <w:t>ma</w:t>
              </w:r>
              <w:r w:rsidRPr="00CF39BC">
                <w:rPr>
                  <w:rStyle w:val="Hyperlink"/>
                  <w:rFonts w:ascii="Arial" w:eastAsia="Arial" w:hAnsi="Arial" w:cs="Arial"/>
                  <w:sz w:val="18"/>
                  <w:szCs w:val="18"/>
                </w:rPr>
                <w:t>i</w:t>
              </w:r>
              <w:r w:rsidRPr="00CF39BC">
                <w:rPr>
                  <w:rStyle w:val="Hyperlink"/>
                  <w:rFonts w:ascii="Arial" w:eastAsia="Arial" w:hAnsi="Arial" w:cs="Arial"/>
                  <w:spacing w:val="1"/>
                  <w:sz w:val="18"/>
                  <w:szCs w:val="18"/>
                </w:rPr>
                <w:t>l</w:t>
              </w:r>
              <w:r w:rsidRPr="00CF39BC">
                <w:rPr>
                  <w:rStyle w:val="Hyperlink"/>
                  <w:rFonts w:ascii="Arial" w:eastAsia="Arial" w:hAnsi="Arial" w:cs="Arial"/>
                  <w:sz w:val="18"/>
                  <w:szCs w:val="18"/>
                </w:rPr>
                <w:t>@mypps.</w:t>
              </w:r>
              <w:r w:rsidRPr="00CF39BC">
                <w:rPr>
                  <w:rStyle w:val="Hyperlink"/>
                  <w:rFonts w:ascii="Arial" w:eastAsia="Arial" w:hAnsi="Arial" w:cs="Arial"/>
                  <w:spacing w:val="1"/>
                  <w:sz w:val="18"/>
                  <w:szCs w:val="18"/>
                </w:rPr>
                <w:t>c</w:t>
              </w:r>
              <w:r w:rsidRPr="00CF39BC">
                <w:rPr>
                  <w:rStyle w:val="Hyperlink"/>
                  <w:rFonts w:ascii="Arial" w:eastAsia="Arial" w:hAnsi="Arial" w:cs="Arial"/>
                  <w:sz w:val="18"/>
                  <w:szCs w:val="18"/>
                </w:rPr>
                <w:t>o</w:t>
              </w:r>
              <w:r w:rsidRPr="00CF39BC">
                <w:rPr>
                  <w:rStyle w:val="Hyperlink"/>
                  <w:rFonts w:ascii="Arial" w:eastAsia="Arial" w:hAnsi="Arial" w:cs="Arial"/>
                  <w:spacing w:val="1"/>
                  <w:sz w:val="18"/>
                  <w:szCs w:val="18"/>
                </w:rPr>
                <w:t>m</w:t>
              </w:r>
              <w:r w:rsidRPr="00CF39BC">
                <w:rPr>
                  <w:rStyle w:val="Hyperlink"/>
                  <w:rFonts w:ascii="Arial" w:eastAsia="Arial" w:hAnsi="Arial" w:cs="Arial"/>
                  <w:spacing w:val="-2"/>
                  <w:sz w:val="18"/>
                  <w:szCs w:val="18"/>
                </w:rPr>
                <w:t>.</w:t>
              </w:r>
              <w:r w:rsidRPr="00CF39BC">
                <w:rPr>
                  <w:rStyle w:val="Hyperlink"/>
                  <w:rFonts w:ascii="Arial" w:eastAsia="Arial" w:hAnsi="Arial" w:cs="Arial"/>
                  <w:spacing w:val="1"/>
                  <w:sz w:val="18"/>
                  <w:szCs w:val="18"/>
                </w:rPr>
                <w:t>a</w:t>
              </w:r>
              <w:r w:rsidRPr="00CF39BC">
                <w:rPr>
                  <w:rStyle w:val="Hyperlink"/>
                  <w:rFonts w:ascii="Arial" w:eastAsia="Arial" w:hAnsi="Arial" w:cs="Arial"/>
                  <w:sz w:val="18"/>
                  <w:szCs w:val="18"/>
                </w:rPr>
                <w:t>u</w:t>
              </w:r>
            </w:hyperlink>
          </w:p>
        </w:tc>
      </w:tr>
      <w:tr w:rsidR="00EA3363">
        <w:trPr>
          <w:trHeight w:hRule="exact" w:val="2038"/>
        </w:trPr>
        <w:tc>
          <w:tcPr>
            <w:tcW w:w="28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A3363" w:rsidRDefault="00EA3363">
            <w:pPr>
              <w:spacing w:before="8" w:line="100" w:lineRule="exact"/>
              <w:rPr>
                <w:sz w:val="11"/>
                <w:szCs w:val="11"/>
              </w:rPr>
            </w:pPr>
          </w:p>
          <w:p w:rsidR="00EA3363" w:rsidRDefault="00355956">
            <w:pPr>
              <w:ind w:left="10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am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enan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/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</w:p>
        </w:tc>
        <w:tc>
          <w:tcPr>
            <w:tcW w:w="76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A3363" w:rsidRDefault="00EA3363">
            <w:pPr>
              <w:spacing w:before="18" w:line="220" w:lineRule="exact"/>
              <w:rPr>
                <w:sz w:val="22"/>
                <w:szCs w:val="22"/>
              </w:rPr>
            </w:pPr>
          </w:p>
          <w:p w:rsidR="00EA3363" w:rsidRDefault="00355956">
            <w:pPr>
              <w:ind w:left="457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1.</w:t>
            </w:r>
          </w:p>
          <w:p w:rsidR="00EA3363" w:rsidRDefault="00EA3363">
            <w:pPr>
              <w:spacing w:before="19" w:line="220" w:lineRule="exact"/>
              <w:rPr>
                <w:sz w:val="22"/>
                <w:szCs w:val="22"/>
              </w:rPr>
            </w:pPr>
          </w:p>
          <w:p w:rsidR="00EA3363" w:rsidRDefault="00355956">
            <w:pPr>
              <w:tabs>
                <w:tab w:val="left" w:pos="6000"/>
              </w:tabs>
              <w:ind w:left="457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2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.   </w:t>
            </w:r>
            <w:r>
              <w:rPr>
                <w:rFonts w:ascii="Arial" w:eastAsia="Arial" w:hAnsi="Arial" w:cs="Arial"/>
                <w:spacing w:val="6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  <w:u w:val="single" w:color="000000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  <w:u w:val="single" w:color="000000"/>
              </w:rPr>
              <w:tab/>
            </w:r>
          </w:p>
          <w:p w:rsidR="00EA3363" w:rsidRDefault="00EA3363">
            <w:pPr>
              <w:spacing w:before="19" w:line="220" w:lineRule="exact"/>
              <w:rPr>
                <w:sz w:val="22"/>
                <w:szCs w:val="22"/>
              </w:rPr>
            </w:pPr>
          </w:p>
          <w:p w:rsidR="00EA3363" w:rsidRDefault="00355956">
            <w:pPr>
              <w:tabs>
                <w:tab w:val="left" w:pos="6000"/>
              </w:tabs>
              <w:ind w:left="457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3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.   </w:t>
            </w:r>
            <w:r>
              <w:rPr>
                <w:rFonts w:ascii="Arial" w:eastAsia="Arial" w:hAnsi="Arial" w:cs="Arial"/>
                <w:spacing w:val="6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  <w:u w:val="single" w:color="000000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  <w:u w:val="single" w:color="000000"/>
              </w:rPr>
              <w:tab/>
            </w:r>
          </w:p>
          <w:p w:rsidR="00EA3363" w:rsidRDefault="00EA3363">
            <w:pPr>
              <w:spacing w:before="2" w:line="240" w:lineRule="exact"/>
              <w:rPr>
                <w:sz w:val="24"/>
                <w:szCs w:val="24"/>
              </w:rPr>
            </w:pPr>
          </w:p>
          <w:p w:rsidR="00EA3363" w:rsidRDefault="00355956">
            <w:pPr>
              <w:tabs>
                <w:tab w:val="left" w:pos="6000"/>
              </w:tabs>
              <w:ind w:left="457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4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.   </w:t>
            </w:r>
            <w:r>
              <w:rPr>
                <w:rFonts w:ascii="Arial" w:eastAsia="Arial" w:hAnsi="Arial" w:cs="Arial"/>
                <w:spacing w:val="6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  <w:u w:val="single" w:color="000000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  <w:u w:val="single" w:color="000000"/>
              </w:rPr>
              <w:tab/>
            </w:r>
          </w:p>
        </w:tc>
      </w:tr>
      <w:tr w:rsidR="00EA3363">
        <w:trPr>
          <w:trHeight w:hRule="exact" w:val="396"/>
        </w:trPr>
        <w:tc>
          <w:tcPr>
            <w:tcW w:w="28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A3363" w:rsidRDefault="00EA3363">
            <w:pPr>
              <w:spacing w:before="6" w:line="100" w:lineRule="exact"/>
              <w:rPr>
                <w:sz w:val="11"/>
                <w:szCs w:val="11"/>
              </w:rPr>
            </w:pPr>
          </w:p>
          <w:p w:rsidR="00EA3363" w:rsidRDefault="00355956">
            <w:pPr>
              <w:ind w:left="10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Pr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ope</w:t>
            </w:r>
            <w:r>
              <w:rPr>
                <w:rFonts w:ascii="Arial" w:eastAsia="Arial" w:hAnsi="Arial" w:cs="Arial"/>
                <w:sz w:val="18"/>
                <w:szCs w:val="18"/>
              </w:rPr>
              <w:t>rty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dd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3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i/>
                <w:sz w:val="18"/>
                <w:szCs w:val="18"/>
              </w:rPr>
              <w:t>(</w:t>
            </w:r>
            <w:proofErr w:type="spellStart"/>
            <w:r>
              <w:rPr>
                <w:rFonts w:ascii="Arial" w:eastAsia="Arial" w:hAnsi="Arial" w:cs="Arial"/>
                <w:i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i/>
                <w:spacing w:val="-2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i/>
                <w:spacing w:val="1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i/>
                <w:sz w:val="18"/>
                <w:szCs w:val="18"/>
              </w:rPr>
              <w:t>l</w:t>
            </w:r>
            <w:proofErr w:type="spellEnd"/>
            <w:r>
              <w:rPr>
                <w:rFonts w:ascii="Arial" w:eastAsia="Arial" w:hAnsi="Arial" w:cs="Arial"/>
                <w:i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i/>
                <w:spacing w:val="1"/>
                <w:sz w:val="18"/>
                <w:szCs w:val="18"/>
              </w:rPr>
              <w:t>su</w:t>
            </w:r>
            <w:r>
              <w:rPr>
                <w:rFonts w:ascii="Arial" w:eastAsia="Arial" w:hAnsi="Arial" w:cs="Arial"/>
                <w:i/>
                <w:spacing w:val="-2"/>
                <w:sz w:val="18"/>
                <w:szCs w:val="18"/>
              </w:rPr>
              <w:t>b</w:t>
            </w:r>
            <w:r>
              <w:rPr>
                <w:rFonts w:ascii="Arial" w:eastAsia="Arial" w:hAnsi="Arial" w:cs="Arial"/>
                <w:i/>
                <w:spacing w:val="1"/>
                <w:sz w:val="18"/>
                <w:szCs w:val="18"/>
              </w:rPr>
              <w:t>u</w:t>
            </w:r>
            <w:r>
              <w:rPr>
                <w:rFonts w:ascii="Arial" w:eastAsia="Arial" w:hAnsi="Arial" w:cs="Arial"/>
                <w:i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i/>
                <w:spacing w:val="1"/>
                <w:sz w:val="18"/>
                <w:szCs w:val="18"/>
              </w:rPr>
              <w:t>b</w:t>
            </w:r>
            <w:r>
              <w:rPr>
                <w:rFonts w:ascii="Arial" w:eastAsia="Arial" w:hAnsi="Arial" w:cs="Arial"/>
                <w:i/>
                <w:sz w:val="18"/>
                <w:szCs w:val="18"/>
              </w:rPr>
              <w:t>)</w:t>
            </w:r>
          </w:p>
        </w:tc>
        <w:tc>
          <w:tcPr>
            <w:tcW w:w="76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A3363" w:rsidRDefault="00EA3363"/>
        </w:tc>
      </w:tr>
      <w:tr w:rsidR="00EA3363">
        <w:trPr>
          <w:trHeight w:hRule="exact" w:val="399"/>
        </w:trPr>
        <w:tc>
          <w:tcPr>
            <w:tcW w:w="28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A3363" w:rsidRDefault="00EA3363">
            <w:pPr>
              <w:spacing w:before="8" w:line="100" w:lineRule="exact"/>
              <w:rPr>
                <w:sz w:val="11"/>
                <w:szCs w:val="11"/>
              </w:rPr>
            </w:pPr>
          </w:p>
          <w:p w:rsidR="00EA3363" w:rsidRDefault="00355956">
            <w:pPr>
              <w:ind w:left="10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Na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m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Pr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p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rty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8"/>
                <w:szCs w:val="18"/>
              </w:rPr>
              <w:t>M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anage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</w:p>
        </w:tc>
        <w:tc>
          <w:tcPr>
            <w:tcW w:w="76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A3363" w:rsidRDefault="00EA3363"/>
        </w:tc>
      </w:tr>
      <w:tr w:rsidR="00EA3363">
        <w:trPr>
          <w:trHeight w:hRule="exact" w:val="456"/>
        </w:trPr>
        <w:tc>
          <w:tcPr>
            <w:tcW w:w="10459" w:type="dxa"/>
            <w:gridSpan w:val="2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:rsidR="00EA3363" w:rsidRDefault="00EA3363">
            <w:pPr>
              <w:spacing w:before="2" w:line="120" w:lineRule="exact"/>
              <w:rPr>
                <w:sz w:val="12"/>
                <w:szCs w:val="12"/>
              </w:rPr>
            </w:pPr>
          </w:p>
          <w:p w:rsidR="00EA3363" w:rsidRDefault="00355956">
            <w:pPr>
              <w:tabs>
                <w:tab w:val="left" w:pos="9160"/>
              </w:tabs>
              <w:ind w:left="10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/</w:t>
            </w:r>
            <w:r>
              <w:rPr>
                <w:rFonts w:ascii="Arial" w:eastAsia="Arial" w:hAnsi="Arial" w:cs="Arial"/>
                <w:spacing w:val="-3"/>
                <w:sz w:val="18"/>
                <w:szCs w:val="18"/>
              </w:rPr>
              <w:t>w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he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eb</w:t>
            </w:r>
            <w:r>
              <w:rPr>
                <w:rFonts w:ascii="Arial" w:eastAsia="Arial" w:hAnsi="Arial" w:cs="Arial"/>
                <w:sz w:val="18"/>
                <w:szCs w:val="18"/>
              </w:rPr>
              <w:t>y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a</w:t>
            </w:r>
            <w:r>
              <w:rPr>
                <w:rFonts w:ascii="Arial" w:eastAsia="Arial" w:hAnsi="Arial" w:cs="Arial"/>
                <w:sz w:val="18"/>
                <w:szCs w:val="18"/>
              </w:rPr>
              <w:t>re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g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v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in</w:t>
            </w:r>
            <w:r>
              <w:rPr>
                <w:rFonts w:ascii="Arial" w:eastAsia="Arial" w:hAnsi="Arial" w:cs="Arial"/>
                <w:sz w:val="18"/>
                <w:szCs w:val="18"/>
              </w:rPr>
              <w:t>g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no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v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aca</w:t>
            </w:r>
            <w:r>
              <w:rPr>
                <w:rFonts w:ascii="Arial" w:eastAsia="Arial" w:hAnsi="Arial" w:cs="Arial"/>
                <w:sz w:val="18"/>
                <w:szCs w:val="18"/>
              </w:rPr>
              <w:t>te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th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abo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v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men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io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p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em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o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6"/>
                <w:sz w:val="18"/>
                <w:szCs w:val="18"/>
              </w:rPr>
              <w:t>(</w:t>
            </w:r>
            <w:proofErr w:type="spellStart"/>
            <w:r>
              <w:rPr>
                <w:rFonts w:ascii="Arial" w:eastAsia="Arial" w:hAnsi="Arial" w:cs="Arial"/>
                <w:i/>
                <w:spacing w:val="1"/>
                <w:sz w:val="18"/>
                <w:szCs w:val="18"/>
              </w:rPr>
              <w:t>dd</w:t>
            </w:r>
            <w:proofErr w:type="spellEnd"/>
            <w:r>
              <w:rPr>
                <w:rFonts w:ascii="Arial" w:eastAsia="Arial" w:hAnsi="Arial" w:cs="Arial"/>
                <w:i/>
                <w:sz w:val="18"/>
                <w:szCs w:val="18"/>
              </w:rPr>
              <w:t>/</w:t>
            </w:r>
            <w:r>
              <w:rPr>
                <w:rFonts w:ascii="Arial" w:eastAsia="Arial" w:hAnsi="Arial" w:cs="Arial"/>
                <w:i/>
                <w:spacing w:val="-1"/>
                <w:sz w:val="18"/>
                <w:szCs w:val="18"/>
              </w:rPr>
              <w:t>mm</w:t>
            </w:r>
            <w:r>
              <w:rPr>
                <w:rFonts w:ascii="Arial" w:eastAsia="Arial" w:hAnsi="Arial" w:cs="Arial"/>
                <w:i/>
                <w:sz w:val="18"/>
                <w:szCs w:val="18"/>
              </w:rPr>
              <w:t>/</w:t>
            </w:r>
            <w:proofErr w:type="spellStart"/>
            <w:proofErr w:type="gramStart"/>
            <w:r>
              <w:rPr>
                <w:rFonts w:ascii="Arial" w:eastAsia="Arial" w:hAnsi="Arial" w:cs="Arial"/>
                <w:i/>
                <w:spacing w:val="-1"/>
                <w:sz w:val="18"/>
                <w:szCs w:val="18"/>
              </w:rPr>
              <w:t>y</w:t>
            </w:r>
            <w:r>
              <w:rPr>
                <w:rFonts w:ascii="Arial" w:eastAsia="Arial" w:hAnsi="Arial" w:cs="Arial"/>
                <w:i/>
                <w:spacing w:val="1"/>
                <w:sz w:val="18"/>
                <w:szCs w:val="18"/>
              </w:rPr>
              <w:t>y</w:t>
            </w:r>
            <w:r>
              <w:rPr>
                <w:rFonts w:ascii="Arial" w:eastAsia="Arial" w:hAnsi="Arial" w:cs="Arial"/>
                <w:i/>
                <w:spacing w:val="-1"/>
                <w:sz w:val="18"/>
                <w:szCs w:val="18"/>
              </w:rPr>
              <w:t>y</w:t>
            </w:r>
            <w:r>
              <w:rPr>
                <w:rFonts w:ascii="Arial" w:eastAsia="Arial" w:hAnsi="Arial" w:cs="Arial"/>
                <w:i/>
                <w:sz w:val="18"/>
                <w:szCs w:val="18"/>
              </w:rPr>
              <w:t>y</w:t>
            </w:r>
            <w:proofErr w:type="spellEnd"/>
            <w:r>
              <w:rPr>
                <w:rFonts w:ascii="Arial" w:eastAsia="Arial" w:hAnsi="Arial" w:cs="Arial"/>
                <w:i/>
                <w:spacing w:val="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)</w:t>
            </w:r>
            <w:proofErr w:type="gramEnd"/>
            <w:r>
              <w:rPr>
                <w:rFonts w:ascii="Arial" w:eastAsia="Arial" w:hAnsi="Arial" w:cs="Arial"/>
                <w:sz w:val="18"/>
                <w:szCs w:val="18"/>
              </w:rPr>
              <w:t>: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  <w:u w:val="single" w:color="000000"/>
              </w:rPr>
              <w:t xml:space="preserve">           </w:t>
            </w:r>
            <w:r>
              <w:rPr>
                <w:rFonts w:ascii="Arial" w:eastAsia="Arial" w:hAnsi="Arial" w:cs="Arial"/>
                <w:spacing w:val="3"/>
                <w:sz w:val="18"/>
                <w:szCs w:val="18"/>
                <w:u w:val="single" w:color="000000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/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_</w:t>
            </w:r>
            <w:r>
              <w:rPr>
                <w:rFonts w:ascii="Arial" w:eastAsia="Arial" w:hAnsi="Arial" w:cs="Arial"/>
                <w:sz w:val="18"/>
                <w:szCs w:val="18"/>
                <w:u w:val="single" w:color="000000"/>
              </w:rPr>
              <w:t xml:space="preserve">         </w:t>
            </w:r>
            <w:r>
              <w:rPr>
                <w:rFonts w:ascii="Arial" w:eastAsia="Arial" w:hAnsi="Arial" w:cs="Arial"/>
                <w:spacing w:val="2"/>
                <w:sz w:val="18"/>
                <w:szCs w:val="18"/>
                <w:u w:val="single" w:color="000000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/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20</w:t>
            </w:r>
            <w:r>
              <w:rPr>
                <w:rFonts w:ascii="Arial" w:eastAsia="Arial" w:hAnsi="Arial" w:cs="Arial"/>
                <w:sz w:val="18"/>
                <w:szCs w:val="18"/>
                <w:u w:val="single" w:color="000000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  <w:u w:val="single" w:color="000000"/>
              </w:rPr>
              <w:tab/>
            </w:r>
          </w:p>
        </w:tc>
      </w:tr>
      <w:tr w:rsidR="00EA3363">
        <w:trPr>
          <w:trHeight w:hRule="exact" w:val="2484"/>
        </w:trPr>
        <w:tc>
          <w:tcPr>
            <w:tcW w:w="28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A3363" w:rsidRDefault="00EA3363">
            <w:pPr>
              <w:spacing w:before="8" w:line="100" w:lineRule="exact"/>
              <w:rPr>
                <w:sz w:val="11"/>
                <w:szCs w:val="11"/>
              </w:rPr>
            </w:pPr>
          </w:p>
          <w:p w:rsidR="00EA3363" w:rsidRDefault="00355956">
            <w:pPr>
              <w:ind w:left="10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Re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aso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fo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Lea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v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z w:val="18"/>
                <w:szCs w:val="18"/>
              </w:rPr>
              <w:t>g</w:t>
            </w:r>
          </w:p>
        </w:tc>
        <w:tc>
          <w:tcPr>
            <w:tcW w:w="76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A3363" w:rsidRDefault="00EA3363"/>
        </w:tc>
      </w:tr>
      <w:tr w:rsidR="00EA3363">
        <w:trPr>
          <w:trHeight w:hRule="exact" w:val="1512"/>
        </w:trPr>
        <w:tc>
          <w:tcPr>
            <w:tcW w:w="28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A3363" w:rsidRDefault="00EA3363">
            <w:pPr>
              <w:spacing w:before="8" w:line="100" w:lineRule="exact"/>
              <w:rPr>
                <w:sz w:val="11"/>
                <w:szCs w:val="11"/>
              </w:rPr>
            </w:pPr>
          </w:p>
          <w:p w:rsidR="00EA3363" w:rsidRDefault="00355956">
            <w:pPr>
              <w:ind w:left="10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pacing w:val="-4"/>
                <w:sz w:val="18"/>
                <w:szCs w:val="18"/>
              </w:rPr>
              <w:t>M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ho</w:t>
            </w:r>
            <w:r>
              <w:rPr>
                <w:rFonts w:ascii="Arial" w:eastAsia="Arial" w:hAnsi="Arial" w:cs="Arial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o</w:t>
            </w:r>
            <w:r>
              <w:rPr>
                <w:rFonts w:ascii="Arial" w:eastAsia="Arial" w:hAnsi="Arial" w:cs="Arial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Lea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v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z w:val="18"/>
                <w:szCs w:val="18"/>
              </w:rPr>
              <w:t>g</w:t>
            </w:r>
            <w:r>
              <w:rPr>
                <w:rFonts w:ascii="Arial" w:eastAsia="Arial" w:hAnsi="Arial" w:cs="Arial"/>
                <w:spacing w:val="4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i/>
                <w:sz w:val="18"/>
                <w:szCs w:val="18"/>
              </w:rPr>
              <w:t>(</w:t>
            </w:r>
            <w:r>
              <w:rPr>
                <w:rFonts w:ascii="Arial" w:eastAsia="Arial" w:hAnsi="Arial" w:cs="Arial"/>
                <w:i/>
                <w:spacing w:val="-2"/>
                <w:sz w:val="18"/>
                <w:szCs w:val="18"/>
              </w:rPr>
              <w:t>p</w:t>
            </w:r>
            <w:r>
              <w:rPr>
                <w:rFonts w:ascii="Arial" w:eastAsia="Arial" w:hAnsi="Arial" w:cs="Arial"/>
                <w:i/>
                <w:spacing w:val="1"/>
                <w:sz w:val="18"/>
                <w:szCs w:val="18"/>
              </w:rPr>
              <w:t>le</w:t>
            </w:r>
            <w:r>
              <w:rPr>
                <w:rFonts w:ascii="Arial" w:eastAsia="Arial" w:hAnsi="Arial" w:cs="Arial"/>
                <w:i/>
                <w:spacing w:val="-2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i/>
                <w:spacing w:val="1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i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i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i/>
                <w:spacing w:val="-2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i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i/>
                <w:spacing w:val="-1"/>
                <w:sz w:val="18"/>
                <w:szCs w:val="18"/>
              </w:rPr>
              <w:t>ck</w:t>
            </w:r>
            <w:r>
              <w:rPr>
                <w:rFonts w:ascii="Arial" w:eastAsia="Arial" w:hAnsi="Arial" w:cs="Arial"/>
                <w:i/>
                <w:sz w:val="18"/>
                <w:szCs w:val="18"/>
              </w:rPr>
              <w:t>)</w:t>
            </w:r>
          </w:p>
        </w:tc>
        <w:tc>
          <w:tcPr>
            <w:tcW w:w="76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A3363" w:rsidRDefault="00355956">
            <w:pPr>
              <w:spacing w:line="320" w:lineRule="exact"/>
              <w:ind w:left="10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28"/>
                <w:szCs w:val="28"/>
              </w:rPr>
              <w:t>□</w:t>
            </w:r>
            <w:r>
              <w:rPr>
                <w:rFonts w:ascii="Arial" w:eastAsia="Arial" w:hAnsi="Arial" w:cs="Arial"/>
                <w:spacing w:val="2"/>
                <w:sz w:val="28"/>
                <w:szCs w:val="28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th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z w:val="18"/>
                <w:szCs w:val="18"/>
              </w:rPr>
              <w:t>tr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h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-4"/>
                <w:sz w:val="18"/>
                <w:szCs w:val="18"/>
              </w:rPr>
              <w:t>x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pi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I</w:t>
            </w:r>
            <w:r>
              <w:rPr>
                <w:rFonts w:ascii="Arial" w:eastAsia="Arial" w:hAnsi="Arial" w:cs="Arial"/>
                <w:sz w:val="18"/>
                <w:szCs w:val="18"/>
              </w:rPr>
              <w:t>/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w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a</w:t>
            </w:r>
            <w:r>
              <w:rPr>
                <w:rFonts w:ascii="Arial" w:eastAsia="Arial" w:hAnsi="Arial" w:cs="Arial"/>
                <w:sz w:val="18"/>
                <w:szCs w:val="18"/>
              </w:rPr>
              <w:t>re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gi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v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z w:val="18"/>
                <w:szCs w:val="18"/>
              </w:rPr>
              <w:t>g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n</w:t>
            </w:r>
            <w:r>
              <w:rPr>
                <w:rFonts w:ascii="Arial" w:eastAsia="Arial" w:hAnsi="Arial" w:cs="Arial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ha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2</w:t>
            </w:r>
            <w:r>
              <w:rPr>
                <w:rFonts w:ascii="Arial" w:eastAsia="Arial" w:hAnsi="Arial" w:cs="Arial"/>
                <w:sz w:val="18"/>
                <w:szCs w:val="18"/>
              </w:rPr>
              <w:t>1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y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ce</w:t>
            </w:r>
            <w:proofErr w:type="spellEnd"/>
            <w:r>
              <w:rPr>
                <w:rFonts w:ascii="Arial" w:eastAsia="Arial" w:hAnsi="Arial" w:cs="Arial"/>
                <w:sz w:val="18"/>
                <w:szCs w:val="18"/>
              </w:rPr>
              <w:t>.</w:t>
            </w:r>
          </w:p>
          <w:p w:rsidR="00EA3363" w:rsidRDefault="00355956">
            <w:pPr>
              <w:ind w:left="10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28"/>
                <w:szCs w:val="28"/>
              </w:rPr>
              <w:t>□</w:t>
            </w:r>
            <w:r>
              <w:rPr>
                <w:rFonts w:ascii="Arial" w:eastAsia="Arial" w:hAnsi="Arial" w:cs="Arial"/>
                <w:spacing w:val="2"/>
                <w:sz w:val="28"/>
                <w:szCs w:val="28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th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z w:val="18"/>
                <w:szCs w:val="18"/>
              </w:rPr>
              <w:t>tr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bou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to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-4"/>
                <w:sz w:val="18"/>
                <w:szCs w:val="18"/>
              </w:rPr>
              <w:t>x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pi</w:t>
            </w:r>
            <w:r>
              <w:rPr>
                <w:rFonts w:ascii="Arial" w:eastAsia="Arial" w:hAnsi="Arial" w:cs="Arial"/>
                <w:sz w:val="18"/>
                <w:szCs w:val="18"/>
              </w:rPr>
              <w:t>re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I</w:t>
            </w:r>
            <w:r>
              <w:rPr>
                <w:rFonts w:ascii="Arial" w:eastAsia="Arial" w:hAnsi="Arial" w:cs="Arial"/>
                <w:sz w:val="18"/>
                <w:szCs w:val="18"/>
              </w:rPr>
              <w:t>/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w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a</w:t>
            </w:r>
            <w:r>
              <w:rPr>
                <w:rFonts w:ascii="Arial" w:eastAsia="Arial" w:hAnsi="Arial" w:cs="Arial"/>
                <w:sz w:val="18"/>
                <w:szCs w:val="18"/>
              </w:rPr>
              <w:t>re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gi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v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in</w:t>
            </w:r>
            <w:r>
              <w:rPr>
                <w:rFonts w:ascii="Arial" w:eastAsia="Arial" w:hAnsi="Arial" w:cs="Arial"/>
                <w:sz w:val="18"/>
                <w:szCs w:val="18"/>
              </w:rPr>
              <w:t>g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ha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1</w:t>
            </w:r>
            <w:r>
              <w:rPr>
                <w:rFonts w:ascii="Arial" w:eastAsia="Arial" w:hAnsi="Arial" w:cs="Arial"/>
                <w:sz w:val="18"/>
                <w:szCs w:val="18"/>
              </w:rPr>
              <w:t>4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da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y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no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ice</w:t>
            </w:r>
            <w:proofErr w:type="spellEnd"/>
            <w:r>
              <w:rPr>
                <w:rFonts w:ascii="Arial" w:eastAsia="Arial" w:hAnsi="Arial" w:cs="Arial"/>
                <w:sz w:val="18"/>
                <w:szCs w:val="18"/>
              </w:rPr>
              <w:t>.</w:t>
            </w:r>
          </w:p>
          <w:p w:rsidR="00EA3363" w:rsidRDefault="00355956">
            <w:pPr>
              <w:spacing w:line="320" w:lineRule="exact"/>
              <w:ind w:left="10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position w:val="-1"/>
                <w:sz w:val="28"/>
                <w:szCs w:val="28"/>
              </w:rPr>
              <w:t>□</w:t>
            </w:r>
            <w:r>
              <w:rPr>
                <w:rFonts w:ascii="Arial" w:eastAsia="Arial" w:hAnsi="Arial" w:cs="Arial"/>
                <w:spacing w:val="2"/>
                <w:position w:val="-1"/>
                <w:sz w:val="28"/>
                <w:szCs w:val="28"/>
              </w:rPr>
              <w:t xml:space="preserve"> </w:t>
            </w:r>
            <w:r>
              <w:rPr>
                <w:rFonts w:ascii="Arial" w:eastAsia="Arial" w:hAnsi="Arial" w:cs="Arial"/>
                <w:position w:val="-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position w:val="-1"/>
                <w:sz w:val="18"/>
                <w:szCs w:val="18"/>
              </w:rPr>
              <w:t>/</w:t>
            </w:r>
            <w:r>
              <w:rPr>
                <w:rFonts w:ascii="Arial" w:eastAsia="Arial" w:hAnsi="Arial" w:cs="Arial"/>
                <w:spacing w:val="-3"/>
                <w:position w:val="-1"/>
                <w:sz w:val="18"/>
                <w:szCs w:val="18"/>
              </w:rPr>
              <w:t>w</w:t>
            </w:r>
            <w:r>
              <w:rPr>
                <w:rFonts w:ascii="Arial" w:eastAsia="Arial" w:hAnsi="Arial" w:cs="Arial"/>
                <w:position w:val="-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position w:val="-1"/>
                <w:sz w:val="18"/>
                <w:szCs w:val="18"/>
              </w:rPr>
              <w:t xml:space="preserve"> a</w:t>
            </w:r>
            <w:r>
              <w:rPr>
                <w:rFonts w:ascii="Arial" w:eastAsia="Arial" w:hAnsi="Arial" w:cs="Arial"/>
                <w:position w:val="-1"/>
                <w:sz w:val="18"/>
                <w:szCs w:val="18"/>
              </w:rPr>
              <w:t>re</w:t>
            </w:r>
            <w:r>
              <w:rPr>
                <w:rFonts w:ascii="Arial" w:eastAsia="Arial" w:hAnsi="Arial" w:cs="Arial"/>
                <w:spacing w:val="-1"/>
                <w:position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position w:val="-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-3"/>
                <w:position w:val="-1"/>
                <w:sz w:val="18"/>
                <w:szCs w:val="18"/>
              </w:rPr>
              <w:t>w</w:t>
            </w:r>
            <w:r>
              <w:rPr>
                <w:rFonts w:ascii="Arial" w:eastAsia="Arial" w:hAnsi="Arial" w:cs="Arial"/>
                <w:spacing w:val="1"/>
                <w:position w:val="-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position w:val="-1"/>
                <w:sz w:val="18"/>
                <w:szCs w:val="18"/>
              </w:rPr>
              <w:t>re</w:t>
            </w:r>
            <w:r>
              <w:rPr>
                <w:rFonts w:ascii="Arial" w:eastAsia="Arial" w:hAnsi="Arial" w:cs="Arial"/>
                <w:spacing w:val="1"/>
                <w:position w:val="-1"/>
                <w:sz w:val="18"/>
                <w:szCs w:val="18"/>
              </w:rPr>
              <w:t xml:space="preserve"> tha</w:t>
            </w:r>
            <w:r>
              <w:rPr>
                <w:rFonts w:ascii="Arial" w:eastAsia="Arial" w:hAnsi="Arial" w:cs="Arial"/>
                <w:position w:val="-1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-1"/>
                <w:position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position w:val="-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position w:val="-1"/>
                <w:sz w:val="18"/>
                <w:szCs w:val="18"/>
              </w:rPr>
              <w:t>/</w:t>
            </w:r>
            <w:r>
              <w:rPr>
                <w:rFonts w:ascii="Arial" w:eastAsia="Arial" w:hAnsi="Arial" w:cs="Arial"/>
                <w:spacing w:val="-3"/>
                <w:position w:val="-1"/>
                <w:sz w:val="18"/>
                <w:szCs w:val="18"/>
              </w:rPr>
              <w:t>w</w:t>
            </w:r>
            <w:r>
              <w:rPr>
                <w:rFonts w:ascii="Arial" w:eastAsia="Arial" w:hAnsi="Arial" w:cs="Arial"/>
                <w:position w:val="-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position w:val="-1"/>
                <w:sz w:val="18"/>
                <w:szCs w:val="18"/>
              </w:rPr>
              <w:t xml:space="preserve"> a</w:t>
            </w:r>
            <w:r>
              <w:rPr>
                <w:rFonts w:ascii="Arial" w:eastAsia="Arial" w:hAnsi="Arial" w:cs="Arial"/>
                <w:position w:val="-1"/>
                <w:sz w:val="18"/>
                <w:szCs w:val="18"/>
              </w:rPr>
              <w:t>re</w:t>
            </w:r>
            <w:r>
              <w:rPr>
                <w:rFonts w:ascii="Arial" w:eastAsia="Arial" w:hAnsi="Arial" w:cs="Arial"/>
                <w:spacing w:val="1"/>
                <w:position w:val="-1"/>
                <w:sz w:val="18"/>
                <w:szCs w:val="18"/>
              </w:rPr>
              <w:t xml:space="preserve"> b</w:t>
            </w:r>
            <w:r>
              <w:rPr>
                <w:rFonts w:ascii="Arial" w:eastAsia="Arial" w:hAnsi="Arial" w:cs="Arial"/>
                <w:position w:val="-1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position w:val="-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-2"/>
                <w:position w:val="-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1"/>
                <w:position w:val="-1"/>
                <w:sz w:val="18"/>
                <w:szCs w:val="18"/>
              </w:rPr>
              <w:t>ki</w:t>
            </w:r>
            <w:r>
              <w:rPr>
                <w:rFonts w:ascii="Arial" w:eastAsia="Arial" w:hAnsi="Arial" w:cs="Arial"/>
                <w:spacing w:val="-2"/>
                <w:position w:val="-1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position w:val="-1"/>
                <w:sz w:val="18"/>
                <w:szCs w:val="18"/>
              </w:rPr>
              <w:t>g</w:t>
            </w:r>
            <w:r>
              <w:rPr>
                <w:rFonts w:ascii="Arial" w:eastAsia="Arial" w:hAnsi="Arial" w:cs="Arial"/>
                <w:spacing w:val="1"/>
                <w:position w:val="-1"/>
                <w:sz w:val="18"/>
                <w:szCs w:val="18"/>
              </w:rPr>
              <w:t xml:space="preserve"> t</w:t>
            </w:r>
            <w:r>
              <w:rPr>
                <w:rFonts w:ascii="Arial" w:eastAsia="Arial" w:hAnsi="Arial" w:cs="Arial"/>
                <w:spacing w:val="-2"/>
                <w:position w:val="-1"/>
                <w:sz w:val="18"/>
                <w:szCs w:val="18"/>
              </w:rPr>
              <w:t>h</w:t>
            </w:r>
            <w:r>
              <w:rPr>
                <w:rFonts w:ascii="Arial" w:eastAsia="Arial" w:hAnsi="Arial" w:cs="Arial"/>
                <w:position w:val="-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position w:val="-1"/>
                <w:sz w:val="18"/>
                <w:szCs w:val="18"/>
              </w:rPr>
              <w:t xml:space="preserve"> l</w:t>
            </w:r>
            <w:r>
              <w:rPr>
                <w:rFonts w:ascii="Arial" w:eastAsia="Arial" w:hAnsi="Arial" w:cs="Arial"/>
                <w:spacing w:val="-2"/>
                <w:position w:val="-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position w:val="-1"/>
                <w:sz w:val="18"/>
                <w:szCs w:val="18"/>
              </w:rPr>
              <w:t>as</w:t>
            </w:r>
            <w:r>
              <w:rPr>
                <w:rFonts w:ascii="Arial" w:eastAsia="Arial" w:hAnsi="Arial" w:cs="Arial"/>
                <w:position w:val="-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-1"/>
                <w:position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position w:val="-1"/>
                <w:sz w:val="18"/>
                <w:szCs w:val="18"/>
              </w:rPr>
              <w:t>an</w:t>
            </w:r>
            <w:r>
              <w:rPr>
                <w:rFonts w:ascii="Arial" w:eastAsia="Arial" w:hAnsi="Arial" w:cs="Arial"/>
                <w:position w:val="-1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pacing w:val="-1"/>
                <w:position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position w:val="-1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pacing w:val="-2"/>
                <w:position w:val="-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pacing w:val="1"/>
                <w:position w:val="-1"/>
                <w:sz w:val="18"/>
                <w:szCs w:val="18"/>
              </w:rPr>
              <w:t>ul</w:t>
            </w:r>
            <w:r>
              <w:rPr>
                <w:rFonts w:ascii="Arial" w:eastAsia="Arial" w:hAnsi="Arial" w:cs="Arial"/>
                <w:position w:val="-1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pacing w:val="-1"/>
                <w:position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position w:val="-1"/>
                <w:sz w:val="18"/>
                <w:szCs w:val="18"/>
              </w:rPr>
              <w:t>b</w:t>
            </w:r>
            <w:r>
              <w:rPr>
                <w:rFonts w:ascii="Arial" w:eastAsia="Arial" w:hAnsi="Arial" w:cs="Arial"/>
                <w:position w:val="-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position w:val="-1"/>
                <w:sz w:val="18"/>
                <w:szCs w:val="18"/>
              </w:rPr>
              <w:t xml:space="preserve"> u</w:t>
            </w:r>
            <w:r>
              <w:rPr>
                <w:rFonts w:ascii="Arial" w:eastAsia="Arial" w:hAnsi="Arial" w:cs="Arial"/>
                <w:position w:val="-1"/>
                <w:sz w:val="18"/>
                <w:szCs w:val="18"/>
              </w:rPr>
              <w:t>p</w:t>
            </w:r>
            <w:r>
              <w:rPr>
                <w:rFonts w:ascii="Arial" w:eastAsia="Arial" w:hAnsi="Arial" w:cs="Arial"/>
                <w:spacing w:val="-1"/>
                <w:position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position w:val="-1"/>
                <w:sz w:val="18"/>
                <w:szCs w:val="18"/>
              </w:rPr>
              <w:t>fo</w:t>
            </w:r>
            <w:r>
              <w:rPr>
                <w:rFonts w:ascii="Arial" w:eastAsia="Arial" w:hAnsi="Arial" w:cs="Arial"/>
                <w:position w:val="-1"/>
                <w:sz w:val="18"/>
                <w:szCs w:val="18"/>
              </w:rPr>
              <w:t xml:space="preserve">r </w:t>
            </w:r>
            <w:r>
              <w:rPr>
                <w:rFonts w:ascii="Arial" w:eastAsia="Arial" w:hAnsi="Arial" w:cs="Arial"/>
                <w:spacing w:val="-2"/>
                <w:position w:val="-1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position w:val="-1"/>
                <w:sz w:val="18"/>
                <w:szCs w:val="18"/>
              </w:rPr>
              <w:t>en</w:t>
            </w:r>
            <w:r>
              <w:rPr>
                <w:rFonts w:ascii="Arial" w:eastAsia="Arial" w:hAnsi="Arial" w:cs="Arial"/>
                <w:position w:val="-1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position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position w:val="-1"/>
                <w:sz w:val="18"/>
                <w:szCs w:val="18"/>
              </w:rPr>
              <w:t>u</w:t>
            </w:r>
            <w:r>
              <w:rPr>
                <w:rFonts w:ascii="Arial" w:eastAsia="Arial" w:hAnsi="Arial" w:cs="Arial"/>
                <w:spacing w:val="1"/>
                <w:position w:val="-1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position w:val="-1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-1"/>
                <w:position w:val="-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position w:val="-1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pacing w:val="1"/>
                <w:position w:val="-1"/>
                <w:sz w:val="18"/>
                <w:szCs w:val="18"/>
              </w:rPr>
              <w:t xml:space="preserve"> a</w:t>
            </w:r>
            <w:r>
              <w:rPr>
                <w:rFonts w:ascii="Arial" w:eastAsia="Arial" w:hAnsi="Arial" w:cs="Arial"/>
                <w:spacing w:val="-2"/>
                <w:position w:val="-1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position w:val="-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position w:val="-1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position w:val="-1"/>
                <w:sz w:val="18"/>
                <w:szCs w:val="18"/>
              </w:rPr>
              <w:t>he</w:t>
            </w:r>
            <w:r>
              <w:rPr>
                <w:rFonts w:ascii="Arial" w:eastAsia="Arial" w:hAnsi="Arial" w:cs="Arial"/>
                <w:position w:val="-1"/>
                <w:sz w:val="18"/>
                <w:szCs w:val="18"/>
              </w:rPr>
              <w:t>r</w:t>
            </w:r>
          </w:p>
          <w:p w:rsidR="00EA3363" w:rsidRDefault="00355956">
            <w:pPr>
              <w:spacing w:before="2"/>
              <w:ind w:left="275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enan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mo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v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i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r 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u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th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o</w:t>
            </w:r>
            <w:r>
              <w:rPr>
                <w:rFonts w:ascii="Arial" w:eastAsia="Arial" w:hAnsi="Arial" w:cs="Arial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h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ea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(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w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hiche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v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m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fi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z w:val="18"/>
                <w:szCs w:val="18"/>
              </w:rPr>
              <w:t>t),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an</w:t>
            </w:r>
            <w:r>
              <w:rPr>
                <w:rFonts w:ascii="Arial" w:eastAsia="Arial" w:hAnsi="Arial" w:cs="Arial"/>
                <w:sz w:val="18"/>
                <w:szCs w:val="18"/>
              </w:rPr>
              <w:t>y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ad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v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is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z w:val="18"/>
                <w:szCs w:val="18"/>
              </w:rPr>
              <w:t>g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co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z w:val="18"/>
                <w:szCs w:val="18"/>
              </w:rPr>
              <w:t>ts</w:t>
            </w:r>
          </w:p>
          <w:p w:rsidR="00EA3363" w:rsidRDefault="00355956">
            <w:pPr>
              <w:spacing w:line="200" w:lineRule="exact"/>
              <w:ind w:left="275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an</w:t>
            </w:r>
            <w:r>
              <w:rPr>
                <w:rFonts w:ascii="Arial" w:eastAsia="Arial" w:hAnsi="Arial" w:cs="Arial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b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z w:val="18"/>
                <w:szCs w:val="18"/>
              </w:rPr>
              <w:t>k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ea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f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o</w:t>
            </w:r>
            <w:r>
              <w:rPr>
                <w:rFonts w:ascii="Arial" w:eastAsia="Arial" w:hAnsi="Arial" w:cs="Arial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1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w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eek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’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z w:val="18"/>
                <w:szCs w:val="18"/>
              </w:rPr>
              <w:t>t)</w:t>
            </w:r>
          </w:p>
        </w:tc>
      </w:tr>
      <w:tr w:rsidR="00EA3363">
        <w:trPr>
          <w:trHeight w:hRule="exact" w:val="662"/>
        </w:trPr>
        <w:tc>
          <w:tcPr>
            <w:tcW w:w="28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A3363" w:rsidRDefault="00EA3363">
            <w:pPr>
              <w:spacing w:before="8" w:line="100" w:lineRule="exact"/>
              <w:rPr>
                <w:sz w:val="11"/>
                <w:szCs w:val="11"/>
              </w:rPr>
            </w:pPr>
          </w:p>
          <w:p w:rsidR="00EA3363" w:rsidRDefault="00355956">
            <w:pPr>
              <w:ind w:left="10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Da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V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ca</w:t>
            </w:r>
            <w:r>
              <w:rPr>
                <w:rFonts w:ascii="Arial" w:eastAsia="Arial" w:hAnsi="Arial" w:cs="Arial"/>
                <w:sz w:val="18"/>
                <w:szCs w:val="18"/>
              </w:rPr>
              <w:t>te</w:t>
            </w:r>
          </w:p>
          <w:p w:rsidR="00EA3363" w:rsidRDefault="00355956">
            <w:pPr>
              <w:spacing w:line="200" w:lineRule="exact"/>
              <w:ind w:left="10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Co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mp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d</w:t>
            </w:r>
          </w:p>
        </w:tc>
        <w:tc>
          <w:tcPr>
            <w:tcW w:w="76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A3363" w:rsidRDefault="00EA3363"/>
        </w:tc>
      </w:tr>
      <w:tr w:rsidR="00EA3363">
        <w:trPr>
          <w:trHeight w:hRule="exact" w:val="3838"/>
        </w:trPr>
        <w:tc>
          <w:tcPr>
            <w:tcW w:w="28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A3363" w:rsidRDefault="00EA3363">
            <w:pPr>
              <w:spacing w:before="8" w:line="100" w:lineRule="exact"/>
              <w:rPr>
                <w:sz w:val="11"/>
                <w:szCs w:val="11"/>
              </w:rPr>
            </w:pPr>
          </w:p>
          <w:p w:rsidR="00EA3363" w:rsidRDefault="00355956">
            <w:pPr>
              <w:ind w:left="10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igna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u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/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o</w:t>
            </w:r>
            <w:r>
              <w:rPr>
                <w:rFonts w:ascii="Arial" w:eastAsia="Arial" w:hAnsi="Arial" w:cs="Arial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en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/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</w:p>
        </w:tc>
        <w:tc>
          <w:tcPr>
            <w:tcW w:w="76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A3363" w:rsidRDefault="00EA3363">
            <w:pPr>
              <w:spacing w:before="8" w:line="100" w:lineRule="exact"/>
              <w:rPr>
                <w:sz w:val="11"/>
                <w:szCs w:val="11"/>
              </w:rPr>
            </w:pPr>
          </w:p>
          <w:p w:rsidR="00EA3363" w:rsidRDefault="00EA3363">
            <w:pPr>
              <w:spacing w:line="200" w:lineRule="exact"/>
            </w:pPr>
          </w:p>
          <w:p w:rsidR="00EA3363" w:rsidRDefault="00EA3363">
            <w:pPr>
              <w:spacing w:line="200" w:lineRule="exact"/>
            </w:pPr>
          </w:p>
          <w:p w:rsidR="00EA3363" w:rsidRDefault="00EA3363">
            <w:pPr>
              <w:spacing w:line="200" w:lineRule="exact"/>
            </w:pPr>
          </w:p>
          <w:p w:rsidR="00EA3363" w:rsidRDefault="00355956">
            <w:pPr>
              <w:ind w:left="46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1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.                                                                                                                         </w:t>
            </w:r>
            <w:r>
              <w:rPr>
                <w:rFonts w:ascii="Arial" w:eastAsia="Arial" w:hAnsi="Arial" w:cs="Arial"/>
                <w:spacing w:val="37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_</w:t>
            </w:r>
          </w:p>
          <w:p w:rsidR="00EA3363" w:rsidRDefault="00EA3363">
            <w:pPr>
              <w:spacing w:before="2" w:line="120" w:lineRule="exact"/>
              <w:rPr>
                <w:sz w:val="12"/>
                <w:szCs w:val="12"/>
              </w:rPr>
            </w:pPr>
          </w:p>
          <w:p w:rsidR="00EA3363" w:rsidRDefault="00EA3363">
            <w:pPr>
              <w:spacing w:line="200" w:lineRule="exact"/>
            </w:pPr>
          </w:p>
          <w:p w:rsidR="00EA3363" w:rsidRDefault="00EA3363">
            <w:pPr>
              <w:spacing w:line="200" w:lineRule="exact"/>
            </w:pPr>
          </w:p>
          <w:p w:rsidR="00EA3363" w:rsidRDefault="00EA3363">
            <w:pPr>
              <w:spacing w:line="200" w:lineRule="exact"/>
            </w:pPr>
          </w:p>
          <w:p w:rsidR="00EA3363" w:rsidRDefault="00355956">
            <w:pPr>
              <w:ind w:left="457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2.</w:t>
            </w:r>
          </w:p>
          <w:p w:rsidR="00EA3363" w:rsidRDefault="00EA3363">
            <w:pPr>
              <w:spacing w:before="9" w:line="100" w:lineRule="exact"/>
              <w:rPr>
                <w:sz w:val="11"/>
                <w:szCs w:val="11"/>
              </w:rPr>
            </w:pPr>
          </w:p>
          <w:p w:rsidR="00EA3363" w:rsidRDefault="00EA3363">
            <w:pPr>
              <w:spacing w:line="200" w:lineRule="exact"/>
            </w:pPr>
          </w:p>
          <w:p w:rsidR="00EA3363" w:rsidRDefault="00EA3363">
            <w:pPr>
              <w:spacing w:line="200" w:lineRule="exact"/>
            </w:pPr>
          </w:p>
          <w:p w:rsidR="00EA3363" w:rsidRDefault="00EA3363">
            <w:pPr>
              <w:spacing w:line="200" w:lineRule="exact"/>
            </w:pPr>
          </w:p>
          <w:p w:rsidR="00EA3363" w:rsidRDefault="00355956">
            <w:pPr>
              <w:tabs>
                <w:tab w:val="left" w:pos="4500"/>
              </w:tabs>
              <w:ind w:left="457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3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.   </w:t>
            </w:r>
            <w:r>
              <w:rPr>
                <w:rFonts w:ascii="Arial" w:eastAsia="Arial" w:hAnsi="Arial" w:cs="Arial"/>
                <w:spacing w:val="6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  <w:u w:val="single" w:color="000000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  <w:u w:val="single" w:color="000000"/>
              </w:rPr>
              <w:tab/>
            </w:r>
          </w:p>
          <w:p w:rsidR="00EA3363" w:rsidRDefault="00EA3363">
            <w:pPr>
              <w:spacing w:before="9" w:line="100" w:lineRule="exact"/>
              <w:rPr>
                <w:sz w:val="11"/>
                <w:szCs w:val="11"/>
              </w:rPr>
            </w:pPr>
          </w:p>
          <w:p w:rsidR="00EA3363" w:rsidRDefault="00EA3363">
            <w:pPr>
              <w:spacing w:line="200" w:lineRule="exact"/>
            </w:pPr>
          </w:p>
          <w:p w:rsidR="00EA3363" w:rsidRDefault="00EA3363">
            <w:pPr>
              <w:spacing w:line="200" w:lineRule="exact"/>
            </w:pPr>
          </w:p>
          <w:p w:rsidR="00EA3363" w:rsidRDefault="00EA3363">
            <w:pPr>
              <w:spacing w:line="200" w:lineRule="exact"/>
            </w:pPr>
          </w:p>
          <w:p w:rsidR="00EA3363" w:rsidRDefault="00355956">
            <w:pPr>
              <w:tabs>
                <w:tab w:val="left" w:pos="5300"/>
              </w:tabs>
              <w:ind w:left="457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4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.   </w:t>
            </w:r>
            <w:r>
              <w:rPr>
                <w:rFonts w:ascii="Arial" w:eastAsia="Arial" w:hAnsi="Arial" w:cs="Arial"/>
                <w:spacing w:val="6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  <w:u w:val="single" w:color="000000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  <w:u w:val="single" w:color="000000"/>
              </w:rPr>
              <w:tab/>
            </w:r>
          </w:p>
        </w:tc>
      </w:tr>
      <w:tr w:rsidR="00EA3363">
        <w:trPr>
          <w:trHeight w:hRule="exact" w:val="458"/>
        </w:trPr>
        <w:tc>
          <w:tcPr>
            <w:tcW w:w="10459" w:type="dxa"/>
            <w:gridSpan w:val="2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  <w:shd w:val="clear" w:color="auto" w:fill="91C7D6"/>
          </w:tcPr>
          <w:p w:rsidR="00EA3363" w:rsidRDefault="00EA3363">
            <w:pPr>
              <w:spacing w:before="9" w:line="100" w:lineRule="exact"/>
              <w:rPr>
                <w:sz w:val="11"/>
                <w:szCs w:val="11"/>
              </w:rPr>
            </w:pPr>
          </w:p>
          <w:p w:rsidR="00EA3363" w:rsidRDefault="00355956">
            <w:pPr>
              <w:ind w:left="10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pacing w:val="-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b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b/>
                <w:spacing w:val="1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b/>
                <w:sz w:val="18"/>
                <w:szCs w:val="18"/>
              </w:rPr>
              <w:t xml:space="preserve">ICE USE </w:t>
            </w:r>
            <w:r>
              <w:rPr>
                <w:rFonts w:ascii="Arial" w:eastAsia="Arial" w:hAnsi="Arial" w:cs="Arial"/>
                <w:b/>
                <w:spacing w:val="-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b/>
                <w:sz w:val="18"/>
                <w:szCs w:val="18"/>
              </w:rPr>
              <w:t>NLY</w:t>
            </w:r>
          </w:p>
        </w:tc>
      </w:tr>
      <w:tr w:rsidR="00EA3363">
        <w:trPr>
          <w:trHeight w:hRule="exact" w:val="456"/>
        </w:trPr>
        <w:tc>
          <w:tcPr>
            <w:tcW w:w="28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A3363" w:rsidRDefault="00EA3363">
            <w:pPr>
              <w:spacing w:before="8" w:line="100" w:lineRule="exact"/>
              <w:rPr>
                <w:sz w:val="11"/>
                <w:szCs w:val="11"/>
              </w:rPr>
            </w:pPr>
          </w:p>
          <w:p w:rsidR="00EA3363" w:rsidRDefault="00355956">
            <w:pPr>
              <w:ind w:left="10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Da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v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d</w:t>
            </w:r>
          </w:p>
        </w:tc>
        <w:tc>
          <w:tcPr>
            <w:tcW w:w="76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A3363" w:rsidRDefault="00EA3363"/>
        </w:tc>
      </w:tr>
      <w:tr w:rsidR="00EA3363">
        <w:trPr>
          <w:trHeight w:hRule="exact" w:val="459"/>
        </w:trPr>
        <w:tc>
          <w:tcPr>
            <w:tcW w:w="28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A3363" w:rsidRDefault="00EA3363">
            <w:pPr>
              <w:spacing w:before="6" w:line="100" w:lineRule="exact"/>
              <w:rPr>
                <w:sz w:val="11"/>
                <w:szCs w:val="11"/>
              </w:rPr>
            </w:pPr>
          </w:p>
          <w:p w:rsidR="00EA3363" w:rsidRDefault="00355956">
            <w:pPr>
              <w:ind w:left="10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Re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cei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v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By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i/>
                <w:sz w:val="18"/>
                <w:szCs w:val="18"/>
              </w:rPr>
              <w:t>(</w:t>
            </w:r>
            <w:r>
              <w:rPr>
                <w:rFonts w:ascii="Arial" w:eastAsia="Arial" w:hAnsi="Arial" w:cs="Arial"/>
                <w:i/>
                <w:spacing w:val="-2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i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i/>
                <w:spacing w:val="-1"/>
                <w:sz w:val="18"/>
                <w:szCs w:val="18"/>
              </w:rPr>
              <w:t>m</w:t>
            </w:r>
            <w:r>
              <w:rPr>
                <w:rFonts w:ascii="Arial" w:eastAsia="Arial" w:hAnsi="Arial" w:cs="Arial"/>
                <w:i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i/>
                <w:sz w:val="18"/>
                <w:szCs w:val="18"/>
              </w:rPr>
              <w:t>)</w:t>
            </w:r>
          </w:p>
        </w:tc>
        <w:tc>
          <w:tcPr>
            <w:tcW w:w="76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A3363" w:rsidRDefault="00EA3363"/>
        </w:tc>
      </w:tr>
    </w:tbl>
    <w:p w:rsidR="00EA3363" w:rsidRDefault="00EA3363">
      <w:pPr>
        <w:spacing w:before="9" w:line="120" w:lineRule="exact"/>
        <w:rPr>
          <w:sz w:val="13"/>
          <w:szCs w:val="13"/>
        </w:rPr>
      </w:pPr>
    </w:p>
    <w:p w:rsidR="00EA3363" w:rsidRDefault="00EA3363">
      <w:pPr>
        <w:spacing w:line="200" w:lineRule="exact"/>
      </w:pPr>
    </w:p>
    <w:p w:rsidR="00EA3363" w:rsidRDefault="00355956">
      <w:pPr>
        <w:spacing w:before="40"/>
        <w:ind w:left="220"/>
        <w:rPr>
          <w:rFonts w:ascii="Arial" w:eastAsia="Arial" w:hAnsi="Arial" w:cs="Arial"/>
          <w:sz w:val="16"/>
          <w:szCs w:val="16"/>
        </w:rPr>
      </w:pPr>
      <w:r>
        <w:rPr>
          <w:rFonts w:ascii="Arial" w:eastAsia="Arial" w:hAnsi="Arial" w:cs="Arial"/>
          <w:spacing w:val="-1"/>
          <w:sz w:val="16"/>
          <w:szCs w:val="16"/>
        </w:rPr>
        <w:t>No</w:t>
      </w:r>
      <w:r>
        <w:rPr>
          <w:rFonts w:ascii="Arial" w:eastAsia="Arial" w:hAnsi="Arial" w:cs="Arial"/>
          <w:spacing w:val="1"/>
          <w:sz w:val="16"/>
          <w:szCs w:val="16"/>
        </w:rPr>
        <w:t>t</w:t>
      </w:r>
      <w:r>
        <w:rPr>
          <w:rFonts w:ascii="Arial" w:eastAsia="Arial" w:hAnsi="Arial" w:cs="Arial"/>
          <w:sz w:val="16"/>
          <w:szCs w:val="16"/>
        </w:rPr>
        <w:t>i</w:t>
      </w:r>
      <w:r>
        <w:rPr>
          <w:rFonts w:ascii="Arial" w:eastAsia="Arial" w:hAnsi="Arial" w:cs="Arial"/>
          <w:spacing w:val="1"/>
          <w:sz w:val="16"/>
          <w:szCs w:val="16"/>
        </w:rPr>
        <w:t>c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-2"/>
          <w:sz w:val="16"/>
          <w:szCs w:val="16"/>
        </w:rPr>
        <w:t xml:space="preserve"> </w:t>
      </w:r>
      <w:r>
        <w:rPr>
          <w:rFonts w:ascii="Arial" w:eastAsia="Arial" w:hAnsi="Arial" w:cs="Arial"/>
          <w:spacing w:val="1"/>
          <w:sz w:val="16"/>
          <w:szCs w:val="16"/>
        </w:rPr>
        <w:t>t</w:t>
      </w:r>
      <w:r>
        <w:rPr>
          <w:rFonts w:ascii="Arial" w:eastAsia="Arial" w:hAnsi="Arial" w:cs="Arial"/>
          <w:sz w:val="16"/>
          <w:szCs w:val="16"/>
        </w:rPr>
        <w:t>o</w:t>
      </w:r>
      <w:r>
        <w:rPr>
          <w:rFonts w:ascii="Arial" w:eastAsia="Arial" w:hAnsi="Arial" w:cs="Arial"/>
          <w:spacing w:val="-2"/>
          <w:sz w:val="16"/>
          <w:szCs w:val="16"/>
        </w:rPr>
        <w:t xml:space="preserve"> </w:t>
      </w:r>
      <w:r>
        <w:rPr>
          <w:rFonts w:ascii="Arial" w:eastAsia="Arial" w:hAnsi="Arial" w:cs="Arial"/>
          <w:spacing w:val="1"/>
          <w:sz w:val="16"/>
          <w:szCs w:val="16"/>
        </w:rPr>
        <w:t>V</w:t>
      </w:r>
      <w:r>
        <w:rPr>
          <w:rFonts w:ascii="Arial" w:eastAsia="Arial" w:hAnsi="Arial" w:cs="Arial"/>
          <w:spacing w:val="-1"/>
          <w:sz w:val="16"/>
          <w:szCs w:val="16"/>
        </w:rPr>
        <w:t>a</w:t>
      </w:r>
      <w:r>
        <w:rPr>
          <w:rFonts w:ascii="Arial" w:eastAsia="Arial" w:hAnsi="Arial" w:cs="Arial"/>
          <w:spacing w:val="1"/>
          <w:sz w:val="16"/>
          <w:szCs w:val="16"/>
        </w:rPr>
        <w:t>c</w:t>
      </w:r>
      <w:r>
        <w:rPr>
          <w:rFonts w:ascii="Arial" w:eastAsia="Arial" w:hAnsi="Arial" w:cs="Arial"/>
          <w:spacing w:val="-3"/>
          <w:sz w:val="16"/>
          <w:szCs w:val="16"/>
        </w:rPr>
        <w:t>a</w:t>
      </w:r>
      <w:r>
        <w:rPr>
          <w:rFonts w:ascii="Arial" w:eastAsia="Arial" w:hAnsi="Arial" w:cs="Arial"/>
          <w:spacing w:val="1"/>
          <w:sz w:val="16"/>
          <w:szCs w:val="16"/>
        </w:rPr>
        <w:t>t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1"/>
          <w:sz w:val="16"/>
          <w:szCs w:val="16"/>
        </w:rPr>
        <w:t xml:space="preserve"> </w:t>
      </w:r>
      <w:bookmarkStart w:id="0" w:name="_GoBack"/>
      <w:bookmarkEnd w:id="0"/>
      <w:r>
        <w:rPr>
          <w:rFonts w:ascii="Arial" w:eastAsia="Arial" w:hAnsi="Arial" w:cs="Arial"/>
          <w:sz w:val="16"/>
          <w:szCs w:val="16"/>
        </w:rPr>
        <w:t xml:space="preserve">                                                                                      </w:t>
      </w:r>
      <w:r>
        <w:rPr>
          <w:rFonts w:ascii="Arial" w:eastAsia="Arial" w:hAnsi="Arial" w:cs="Arial"/>
          <w:spacing w:val="7"/>
          <w:sz w:val="16"/>
          <w:szCs w:val="16"/>
        </w:rPr>
        <w:t xml:space="preserve"> </w:t>
      </w:r>
    </w:p>
    <w:sectPr w:rsidR="00EA3363">
      <w:type w:val="continuous"/>
      <w:pgSz w:w="11920" w:h="16840"/>
      <w:pgMar w:top="300" w:right="720" w:bottom="280" w:left="5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CA65DB"/>
    <w:multiLevelType w:val="multilevel"/>
    <w:tmpl w:val="9F449F64"/>
    <w:lvl w:ilvl="0">
      <w:start w:val="1"/>
      <w:numFmt w:val="decimal"/>
      <w:pStyle w:val="Heading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Heading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Heading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Heading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Heading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Heading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Heading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Heading9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3363"/>
    <w:rsid w:val="00355956"/>
    <w:rsid w:val="00EA33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61"/>
    <o:shapelayout v:ext="edit">
      <o:idmap v:ext="edit" data="1"/>
    </o:shapelayout>
  </w:shapeDefaults>
  <w:decimalSymbol w:val="."/>
  <w:listSeparator w:val=","/>
  <w14:docId w14:val="30147F1F"/>
  <w15:docId w15:val="{F11F42A0-4FC6-41DA-B7A9-391A4DDC07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B3490"/>
  </w:style>
  <w:style w:type="paragraph" w:styleId="Heading1">
    <w:name w:val="heading 1"/>
    <w:basedOn w:val="Normal"/>
    <w:next w:val="Normal"/>
    <w:link w:val="Heading1Char"/>
    <w:uiPriority w:val="9"/>
    <w:qFormat/>
    <w:rsid w:val="001B3490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B3490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B3490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B3490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B3490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qFormat/>
    <w:rsid w:val="001B349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B3490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B3490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B3490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rsid w:val="001B3490"/>
    <w:rPr>
      <w:b/>
      <w:bCs/>
      <w:sz w:val="22"/>
      <w:szCs w:val="22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  <w:style w:type="character" w:styleId="Hyperlink">
    <w:name w:val="Hyperlink"/>
    <w:basedOn w:val="DefaultParagraphFont"/>
    <w:uiPriority w:val="99"/>
    <w:unhideWhenUsed/>
    <w:rsid w:val="00355956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55956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mail@mypps.com.a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179</Words>
  <Characters>1026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walter nanni</cp:lastModifiedBy>
  <cp:revision>2</cp:revision>
  <dcterms:created xsi:type="dcterms:W3CDTF">2017-10-12T12:21:00Z</dcterms:created>
  <dcterms:modified xsi:type="dcterms:W3CDTF">2017-10-12T12:21:00Z</dcterms:modified>
</cp:coreProperties>
</file>